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BB912" w14:textId="5B6C87F9" w:rsidR="00A9204E" w:rsidRPr="00A852D8" w:rsidRDefault="001946EA">
      <w:pPr>
        <w:rPr>
          <w:rFonts w:ascii="Monsier Free Regular" w:hAnsi="Monsier Free Regular"/>
          <w:color w:val="FFFFFF" w:themeColor="background1"/>
          <w:sz w:val="18"/>
          <w:szCs w:val="18"/>
        </w:rPr>
      </w:pPr>
      <w:r w:rsidRPr="001946EA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2AA5B826" wp14:editId="2A0CCBA8">
            <wp:simplePos x="0" y="0"/>
            <wp:positionH relativeFrom="margin">
              <wp:posOffset>-488950</wp:posOffset>
            </wp:positionH>
            <wp:positionV relativeFrom="paragraph">
              <wp:posOffset>-25400</wp:posOffset>
            </wp:positionV>
            <wp:extent cx="8328607" cy="2222500"/>
            <wp:effectExtent l="0" t="0" r="0" b="6350"/>
            <wp:wrapNone/>
            <wp:docPr id="1" name="Picture 1" descr="A picture containing text, outdoor, mountain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, mountain, night sky&#10;&#10;Description automatically generated"/>
                    <pic:cNvPicPr/>
                  </pic:nvPicPr>
                  <pic:blipFill rotWithShape="1">
                    <a:blip r:embed="rId8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8333" r="-277" b="21528"/>
                    <a:stretch/>
                  </pic:blipFill>
                  <pic:spPr bwMode="auto">
                    <a:xfrm>
                      <a:off x="0" y="0"/>
                      <a:ext cx="8328607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DA" w:rsidRPr="001946EA">
        <w:rPr>
          <w:rFonts w:ascii="Monsier Free Regular" w:hAnsi="Monsier Free Regular"/>
          <w:color w:val="FFFFFF" w:themeColor="background1"/>
          <w:sz w:val="144"/>
          <w:szCs w:val="144"/>
        </w:rPr>
        <w:t>Men</w:t>
      </w:r>
      <w:r w:rsidR="005E6BDA" w:rsidRPr="001946EA">
        <w:rPr>
          <w:rFonts w:ascii="Courier New" w:hAnsi="Courier New" w:cs="Courier New"/>
          <w:color w:val="FFFFFF" w:themeColor="background1"/>
          <w:sz w:val="144"/>
          <w:szCs w:val="144"/>
        </w:rPr>
        <w:t>’</w:t>
      </w:r>
      <w:r w:rsidR="005E6BDA" w:rsidRPr="001946EA">
        <w:rPr>
          <w:rFonts w:ascii="Monsier Free Regular" w:hAnsi="Monsier Free Regular"/>
          <w:color w:val="FFFFFF" w:themeColor="background1"/>
          <w:sz w:val="144"/>
          <w:szCs w:val="144"/>
        </w:rPr>
        <w:t>s Advance</w:t>
      </w:r>
      <w:r w:rsidR="00A852D8">
        <w:rPr>
          <w:rFonts w:ascii="Monsier Free Regular" w:hAnsi="Monsier Free Regular"/>
          <w:color w:val="FFFFFF" w:themeColor="background1"/>
          <w:sz w:val="144"/>
          <w:szCs w:val="144"/>
        </w:rPr>
        <w:t xml:space="preserve"> </w:t>
      </w:r>
      <w:r w:rsidR="003D7348">
        <w:rPr>
          <w:rFonts w:ascii="Monsier Free Regular" w:hAnsi="Monsier Free Regular"/>
          <w:color w:val="FFFFFF" w:themeColor="background1"/>
          <w:sz w:val="18"/>
          <w:szCs w:val="18"/>
        </w:rPr>
        <w:t>from</w:t>
      </w:r>
      <w:r w:rsidR="00A852D8">
        <w:rPr>
          <w:rFonts w:ascii="Monsier Free Regular" w:hAnsi="Monsier Free Regular"/>
          <w:color w:val="FFFFFF" w:themeColor="background1"/>
          <w:sz w:val="18"/>
          <w:szCs w:val="18"/>
        </w:rPr>
        <w:t xml:space="preserve"> CCC</w:t>
      </w:r>
    </w:p>
    <w:p w14:paraId="073194AC" w14:textId="77777777" w:rsidR="001946EA" w:rsidRDefault="001946EA">
      <w:pPr>
        <w:rPr>
          <w:b/>
          <w:bCs/>
        </w:rPr>
      </w:pPr>
    </w:p>
    <w:p w14:paraId="58810156" w14:textId="79DAAAA2" w:rsidR="005E6BDA" w:rsidRDefault="00641B87">
      <w:r w:rsidRPr="00641B87">
        <w:rPr>
          <w:b/>
          <w:bCs/>
        </w:rPr>
        <w:t>When</w:t>
      </w:r>
      <w:r>
        <w:t xml:space="preserve">: Thursday </w:t>
      </w:r>
      <w:r w:rsidR="00827D91">
        <w:t>February 23</w:t>
      </w:r>
      <w:r w:rsidR="00827D91">
        <w:rPr>
          <w:vertAlign w:val="superscript"/>
        </w:rPr>
        <w:t>re</w:t>
      </w:r>
      <w:r>
        <w:t xml:space="preserve"> 5pm – Saturday </w:t>
      </w:r>
      <w:r w:rsidR="00827D91">
        <w:t>February 25</w:t>
      </w:r>
      <w:r w:rsidRPr="00641B87">
        <w:rPr>
          <w:vertAlign w:val="superscript"/>
        </w:rPr>
        <w:t>th</w:t>
      </w:r>
      <w:r>
        <w:t xml:space="preserve"> 5pm </w:t>
      </w:r>
      <w:r w:rsidR="00C91AC4">
        <w:t>2023</w:t>
      </w:r>
    </w:p>
    <w:p w14:paraId="524CD6E8" w14:textId="68DD5E24" w:rsidR="00641B87" w:rsidRDefault="00641B87"/>
    <w:p w14:paraId="0F717F72" w14:textId="35777CB4" w:rsidR="00641B87" w:rsidRDefault="00641B87">
      <w:r w:rsidRPr="00641B87">
        <w:rPr>
          <w:b/>
          <w:bCs/>
        </w:rPr>
        <w:t>Cost</w:t>
      </w:r>
      <w:r>
        <w:t>: $</w:t>
      </w:r>
      <w:r w:rsidR="00827D91">
        <w:t>5</w:t>
      </w:r>
      <w:r>
        <w:t>0</w:t>
      </w:r>
    </w:p>
    <w:p w14:paraId="4BE944B5" w14:textId="4EFDB862" w:rsidR="0039242B" w:rsidRDefault="0039242B"/>
    <w:p w14:paraId="76975F44" w14:textId="3C5B49A1" w:rsidR="0039242B" w:rsidRDefault="0039242B">
      <w:r w:rsidRPr="0039242B">
        <w:rPr>
          <w:b/>
          <w:bCs/>
        </w:rPr>
        <w:t>What’s included?</w:t>
      </w:r>
      <w:r>
        <w:t xml:space="preserve">  Food,</w:t>
      </w:r>
      <w:r w:rsidR="00682B48">
        <w:t xml:space="preserve"> lodging,</w:t>
      </w:r>
      <w:r>
        <w:t xml:space="preserve"> tell Sky or Kellen by March 20</w:t>
      </w:r>
      <w:r w:rsidRPr="0039242B">
        <w:rPr>
          <w:vertAlign w:val="superscript"/>
        </w:rPr>
        <w:t>th</w:t>
      </w:r>
      <w:r>
        <w:t xml:space="preserve"> if </w:t>
      </w:r>
      <w:r w:rsidR="00682B48">
        <w:t>you definitely need a bed</w:t>
      </w:r>
      <w:r w:rsidR="00637098">
        <w:t>, if not, half of us will be on the floor with your own mat</w:t>
      </w:r>
      <w:r>
        <w:t xml:space="preserve">). </w:t>
      </w:r>
      <w:r w:rsidRPr="001946EA">
        <w:rPr>
          <w:b/>
          <w:bCs/>
          <w:i/>
          <w:iCs/>
        </w:rPr>
        <w:t>Also tell us</w:t>
      </w:r>
      <w:r w:rsidR="00637098">
        <w:rPr>
          <w:b/>
          <w:bCs/>
          <w:i/>
          <w:iCs/>
        </w:rPr>
        <w:t xml:space="preserve">, if </w:t>
      </w:r>
      <w:r w:rsidR="00827D91">
        <w:rPr>
          <w:b/>
          <w:bCs/>
          <w:i/>
          <w:iCs/>
        </w:rPr>
        <w:t>you have any room on your sled or an extra sled so that we can point people to you if they don’t have one.</w:t>
      </w:r>
      <w:r w:rsidR="001946EA">
        <w:t xml:space="preserve"> </w:t>
      </w:r>
    </w:p>
    <w:p w14:paraId="39DDEAA9" w14:textId="77777777" w:rsidR="00641B87" w:rsidRDefault="00641B87">
      <w:pPr>
        <w:rPr>
          <w:b/>
          <w:bCs/>
        </w:rPr>
      </w:pPr>
    </w:p>
    <w:p w14:paraId="01A72039" w14:textId="4BB35558" w:rsidR="00641B87" w:rsidRPr="00641B87" w:rsidRDefault="00641B87">
      <w:pPr>
        <w:rPr>
          <w:b/>
          <w:bCs/>
        </w:rPr>
      </w:pPr>
      <w:r w:rsidRPr="00641B87">
        <w:rPr>
          <w:b/>
          <w:bCs/>
        </w:rPr>
        <w:t>What can we do there?</w:t>
      </w:r>
    </w:p>
    <w:p w14:paraId="3F1169AA" w14:textId="6F8EBB21" w:rsidR="00641B87" w:rsidRDefault="00641B87">
      <w:r>
        <w:t>Campf</w:t>
      </w:r>
      <w:r w:rsidRPr="00641B87">
        <w:t xml:space="preserve">ire, </w:t>
      </w:r>
      <w:r>
        <w:t>clay pigeon</w:t>
      </w:r>
      <w:r w:rsidRPr="00641B87">
        <w:t xml:space="preserve"> shooting, snow machine ride, ptarmigan hunt, play cards/games, ice fishing</w:t>
      </w:r>
    </w:p>
    <w:p w14:paraId="2639955F" w14:textId="77777777" w:rsidR="00641B87" w:rsidRDefault="00641B87"/>
    <w:p w14:paraId="601B0E09" w14:textId="31D4EB64" w:rsidR="005E6BDA" w:rsidRDefault="005E6BDA">
      <w:r w:rsidRPr="00641B87">
        <w:rPr>
          <w:b/>
          <w:bCs/>
        </w:rPr>
        <w:t>Schedule</w:t>
      </w:r>
      <w:r>
        <w:t xml:space="preserve">: </w:t>
      </w:r>
    </w:p>
    <w:p w14:paraId="505729DA" w14:textId="605D0AE2" w:rsidR="005E6BDA" w:rsidRDefault="005E6BDA">
      <w:r>
        <w:t>Thursday 5pm Leave church parking lot</w:t>
      </w:r>
    </w:p>
    <w:p w14:paraId="24ADD8BF" w14:textId="6771501A" w:rsidR="005E6BDA" w:rsidRDefault="005E6BDA">
      <w:r>
        <w:t>Thursday 6pm Leave on snow machines from East end parking lot</w:t>
      </w:r>
    </w:p>
    <w:p w14:paraId="100AA83F" w14:textId="5E5C2CBF" w:rsidR="005E6BDA" w:rsidRDefault="005E6BDA">
      <w:r>
        <w:t xml:space="preserve">Saturday 4pm </w:t>
      </w:r>
      <w:r w:rsidR="00641B87">
        <w:t>Leave East End parking lot back to church</w:t>
      </w:r>
    </w:p>
    <w:p w14:paraId="6E732568" w14:textId="06D2B508" w:rsidR="005E6BDA" w:rsidRDefault="000D4A6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7A43C" wp14:editId="087D66D6">
                <wp:simplePos x="0" y="0"/>
                <wp:positionH relativeFrom="column">
                  <wp:posOffset>2235200</wp:posOffset>
                </wp:positionH>
                <wp:positionV relativeFrom="paragraph">
                  <wp:posOffset>144780</wp:posOffset>
                </wp:positionV>
                <wp:extent cx="4813300" cy="1384300"/>
                <wp:effectExtent l="0" t="0" r="254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138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9DE7E4" w14:textId="6C4671DA" w:rsidR="00637098" w:rsidRDefault="006370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Directions:</w:t>
                            </w:r>
                          </w:p>
                          <w:p w14:paraId="459A61D2" w14:textId="77777777" w:rsidR="00637098" w:rsidRDefault="0063709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93BEE26" w14:textId="57D5F164" w:rsidR="000D4A62" w:rsidRDefault="00AB2C2C">
                            <w:r w:rsidRPr="00AB2C2C">
                              <w:rPr>
                                <w:b/>
                                <w:bCs/>
                              </w:rPr>
                              <w:t>Coordinates to Basargin rd</w:t>
                            </w:r>
                            <w:r w:rsidRPr="00AB2C2C">
                              <w:t>. Parking lot:</w:t>
                            </w:r>
                            <w:r>
                              <w:t xml:space="preserve"> 59.83349, -151.10063</w:t>
                            </w:r>
                          </w:p>
                          <w:p w14:paraId="3428C373" w14:textId="16F58C56" w:rsidR="00AB2C2C" w:rsidRDefault="00AB2C2C">
                            <w:r w:rsidRPr="00AB2C2C">
                              <w:rPr>
                                <w:b/>
                                <w:bCs/>
                              </w:rPr>
                              <w:t>Coordinate to Rocky’s cabin on Caribou lake</w:t>
                            </w:r>
                            <w:r>
                              <w:t>: N 59 53 47.879 W 151 02 28.795</w:t>
                            </w:r>
                          </w:p>
                          <w:p w14:paraId="65156E4C" w14:textId="02353626" w:rsidR="00AB2C2C" w:rsidRDefault="00AB2C2C"/>
                          <w:p w14:paraId="4E6B0FCB" w14:textId="4BA305B5" w:rsidR="00AB2C2C" w:rsidRDefault="00AB2C2C">
                            <w:r>
                              <w:t xml:space="preserve">Directions to Basargin rd blue shed parking lot: Go out east end about 19 miles, turn left on Basargin rd, go about 3.5 miles to take a left on Willard Rd.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7A43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6pt;margin-top:11.4pt;width:379pt;height:10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" fillcolor="white [3201]" strokeweight=".5pt">
                <v:textbox>
                  <w:txbxContent>
                    <w:p w14:paraId="2F9DE7E4" w14:textId="6C4671DA" w:rsidR="00637098" w:rsidRDefault="0063709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Directions:</w:t>
                      </w:r>
                    </w:p>
                    <w:p w14:paraId="459A61D2" w14:textId="77777777" w:rsidR="00637098" w:rsidRDefault="00637098">
                      <w:pPr>
                        <w:rPr>
                          <w:b/>
                          <w:bCs/>
                        </w:rPr>
                      </w:pPr>
                    </w:p>
                    <w:p w14:paraId="793BEE26" w14:textId="57D5F164" w:rsidR="000D4A62" w:rsidRDefault="00AB2C2C">
                      <w:r w:rsidRPr="00AB2C2C">
                        <w:rPr>
                          <w:b/>
                          <w:bCs/>
                        </w:rPr>
                        <w:t>Coordinates to Basargin rd</w:t>
                      </w:r>
                      <w:r w:rsidRPr="00AB2C2C">
                        <w:t>. Parking lot:</w:t>
                      </w:r>
                      <w:r>
                        <w:t xml:space="preserve"> 59.83349, -151.10063</w:t>
                      </w:r>
                    </w:p>
                    <w:p w14:paraId="3428C373" w14:textId="16F58C56" w:rsidR="00AB2C2C" w:rsidRDefault="00AB2C2C">
                      <w:r w:rsidRPr="00AB2C2C">
                        <w:rPr>
                          <w:b/>
                          <w:bCs/>
                        </w:rPr>
                        <w:t xml:space="preserve">Coordinate to Rocky’s cabin on </w:t>
                      </w:r>
                      <w:proofErr w:type="gramStart"/>
                      <w:r w:rsidRPr="00AB2C2C">
                        <w:rPr>
                          <w:b/>
                          <w:bCs/>
                        </w:rPr>
                        <w:t>Caribou lake</w:t>
                      </w:r>
                      <w:proofErr w:type="gramEnd"/>
                      <w:r>
                        <w:t>: N 59 53 47.879 W 151 02 28.795</w:t>
                      </w:r>
                    </w:p>
                    <w:p w14:paraId="65156E4C" w14:textId="02353626" w:rsidR="00AB2C2C" w:rsidRDefault="00AB2C2C"/>
                    <w:p w14:paraId="4E6B0FCB" w14:textId="4BA305B5" w:rsidR="00AB2C2C" w:rsidRDefault="00AB2C2C">
                      <w:r>
                        <w:t xml:space="preserve">Directions to Basargin </w:t>
                      </w:r>
                      <w:proofErr w:type="spellStart"/>
                      <w:r>
                        <w:t>rd</w:t>
                      </w:r>
                      <w:proofErr w:type="spellEnd"/>
                      <w:r>
                        <w:t xml:space="preserve"> blue shed parking lot: Go out east end about 19 miles, turn left on Basargin </w:t>
                      </w:r>
                      <w:proofErr w:type="spellStart"/>
                      <w:r>
                        <w:t>rd</w:t>
                      </w:r>
                      <w:proofErr w:type="spellEnd"/>
                      <w:r>
                        <w:t xml:space="preserve">, go about 3.5 miles to take a left on Willard Rd. </w:t>
                      </w:r>
                    </w:p>
                  </w:txbxContent>
                </v:textbox>
              </v:shape>
            </w:pict>
          </mc:Fallback>
        </mc:AlternateContent>
      </w:r>
    </w:p>
    <w:p w14:paraId="3E61D61B" w14:textId="6D11962B" w:rsidR="005E6BDA" w:rsidRPr="005E6BDA" w:rsidRDefault="005E6BDA">
      <w:pPr>
        <w:rPr>
          <w:b/>
          <w:bCs/>
        </w:rPr>
      </w:pPr>
      <w:r w:rsidRPr="005E6BDA">
        <w:rPr>
          <w:b/>
          <w:bCs/>
        </w:rPr>
        <w:t>What to bring:</w:t>
      </w:r>
    </w:p>
    <w:p w14:paraId="56BAE050" w14:textId="33A3664C" w:rsidR="005E6BDA" w:rsidRDefault="005E6BDA" w:rsidP="005E6BDA">
      <w:pPr>
        <w:pStyle w:val="ListParagraph"/>
        <w:numPr>
          <w:ilvl w:val="0"/>
          <w:numId w:val="24"/>
        </w:numPr>
      </w:pPr>
      <w:r>
        <w:t>Sleeping bag</w:t>
      </w:r>
    </w:p>
    <w:p w14:paraId="1E9841A3" w14:textId="63335040" w:rsidR="005E6BDA" w:rsidRDefault="005E6BDA" w:rsidP="005E6BDA">
      <w:pPr>
        <w:pStyle w:val="ListParagraph"/>
        <w:numPr>
          <w:ilvl w:val="0"/>
          <w:numId w:val="24"/>
        </w:numPr>
      </w:pPr>
      <w:r>
        <w:t>Sleeping mat/cot</w:t>
      </w:r>
    </w:p>
    <w:p w14:paraId="0047D141" w14:textId="77E796AF" w:rsidR="005E6BDA" w:rsidRDefault="005E6BDA" w:rsidP="005E6BDA">
      <w:pPr>
        <w:pStyle w:val="ListParagraph"/>
        <w:numPr>
          <w:ilvl w:val="0"/>
          <w:numId w:val="24"/>
        </w:numPr>
      </w:pPr>
      <w:r>
        <w:t>Earplugs</w:t>
      </w:r>
      <w:r w:rsidR="00637098">
        <w:t xml:space="preserve"> (snoring)</w:t>
      </w:r>
    </w:p>
    <w:p w14:paraId="5C75233F" w14:textId="34BEBEAF" w:rsidR="005E6BDA" w:rsidRDefault="005E6BDA" w:rsidP="005E6BDA">
      <w:pPr>
        <w:pStyle w:val="ListParagraph"/>
        <w:numPr>
          <w:ilvl w:val="0"/>
          <w:numId w:val="24"/>
        </w:numPr>
      </w:pPr>
      <w:r>
        <w:t>Towel</w:t>
      </w:r>
    </w:p>
    <w:p w14:paraId="473B243D" w14:textId="5E5754F2" w:rsidR="005E6BDA" w:rsidRDefault="005E6BDA" w:rsidP="005E6BDA">
      <w:pPr>
        <w:pStyle w:val="ListParagraph"/>
        <w:numPr>
          <w:ilvl w:val="0"/>
          <w:numId w:val="24"/>
        </w:numPr>
      </w:pPr>
      <w:r>
        <w:t>Gun</w:t>
      </w:r>
    </w:p>
    <w:p w14:paraId="55947D6D" w14:textId="66636F5E" w:rsidR="005E6BDA" w:rsidRDefault="005E6BDA" w:rsidP="005E6BDA">
      <w:pPr>
        <w:pStyle w:val="ListParagraph"/>
        <w:numPr>
          <w:ilvl w:val="0"/>
          <w:numId w:val="24"/>
        </w:numPr>
      </w:pPr>
      <w:r>
        <w:t>Pen/notepad</w:t>
      </w:r>
    </w:p>
    <w:p w14:paraId="0FB463A9" w14:textId="429A9D56" w:rsidR="005E6BDA" w:rsidRDefault="005E6BDA" w:rsidP="005E6BDA">
      <w:pPr>
        <w:pStyle w:val="ListParagraph"/>
        <w:numPr>
          <w:ilvl w:val="0"/>
          <w:numId w:val="24"/>
        </w:numPr>
      </w:pPr>
      <w:r>
        <w:t>Bible</w:t>
      </w:r>
    </w:p>
    <w:p w14:paraId="4092D046" w14:textId="38587FE7" w:rsidR="005E6BDA" w:rsidRDefault="005E6BDA" w:rsidP="005E6BDA">
      <w:pPr>
        <w:pStyle w:val="ListParagraph"/>
        <w:numPr>
          <w:ilvl w:val="0"/>
          <w:numId w:val="24"/>
        </w:numPr>
      </w:pPr>
      <w:r>
        <w:t>Water bottle</w:t>
      </w:r>
    </w:p>
    <w:p w14:paraId="6BED974C" w14:textId="07B95BA1" w:rsidR="00A852D8" w:rsidRDefault="00A852D8" w:rsidP="00A852D8"/>
    <w:p w14:paraId="6CFCEFA0" w14:textId="65975248" w:rsidR="00A852D8" w:rsidRDefault="00A852D8" w:rsidP="00A852D8">
      <w:r w:rsidRPr="00A852D8">
        <w:rPr>
          <w:b/>
          <w:bCs/>
        </w:rPr>
        <w:t>Contact</w:t>
      </w:r>
      <w:r>
        <w:t xml:space="preserve"> Sky Cady (907-299-1</w:t>
      </w:r>
      <w:r w:rsidR="008139BC">
        <w:t>48</w:t>
      </w:r>
      <w:r>
        <w:t>3) or Kellen Stock for more information</w:t>
      </w:r>
    </w:p>
    <w:p w14:paraId="30124E93" w14:textId="495D26E8" w:rsidR="0074044E" w:rsidRDefault="0074044E" w:rsidP="00A852D8"/>
    <w:p w14:paraId="54760B9F" w14:textId="77777777" w:rsidR="008139BC" w:rsidRDefault="00953BEF" w:rsidP="00A852D8">
      <w:r>
        <w:rPr>
          <w:noProof/>
        </w:rPr>
        <w:drawing>
          <wp:anchor distT="0" distB="0" distL="114300" distR="114300" simplePos="0" relativeHeight="251659264" behindDoc="1" locked="0" layoutInCell="1" allowOverlap="1" wp14:anchorId="7111D5C3" wp14:editId="2A4A336C">
            <wp:simplePos x="0" y="0"/>
            <wp:positionH relativeFrom="margin">
              <wp:posOffset>-527050</wp:posOffset>
            </wp:positionH>
            <wp:positionV relativeFrom="paragraph">
              <wp:posOffset>1283970</wp:posOffset>
            </wp:positionV>
            <wp:extent cx="8328025" cy="476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6" b="62684"/>
                    <a:stretch/>
                  </pic:blipFill>
                  <pic:spPr bwMode="auto">
                    <a:xfrm>
                      <a:off x="0" y="0"/>
                      <a:ext cx="8328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44E" w:rsidRPr="0074044E">
        <w:t xml:space="preserve">There is no cell service at the lake. Kellen will have his InReach for emergencies, if you need to get hold of your husband please text Jess at 907-395-7285 and she will text him and pass a message along. Please only use this for emergencies! </w:t>
      </w:r>
    </w:p>
    <w:p w14:paraId="15769BAC" w14:textId="77777777" w:rsidR="008139BC" w:rsidRDefault="008139BC" w:rsidP="00A852D8"/>
    <w:p w14:paraId="15AA7364" w14:textId="04B802B1" w:rsidR="0074044E" w:rsidRDefault="0074044E" w:rsidP="00A852D8">
      <w:r w:rsidRPr="0074044E">
        <w:t>Thank you</w:t>
      </w:r>
      <w:r w:rsidR="008139BC">
        <w:t xml:space="preserve"> men</w:t>
      </w:r>
      <w:r w:rsidRPr="0074044E">
        <w:t>!</w:t>
      </w:r>
    </w:p>
    <w:p w14:paraId="224BEAF0" w14:textId="5CC43233" w:rsidR="008139BC" w:rsidRDefault="008139BC" w:rsidP="00A852D8">
      <w:r>
        <w:t>See you there!</w:t>
      </w:r>
    </w:p>
    <w:sectPr w:rsidR="008139BC" w:rsidSect="005E6B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sier Free Regular">
    <w:panose1 w:val="00000000000000000000"/>
    <w:charset w:val="00"/>
    <w:family w:val="modern"/>
    <w:notTrueType/>
    <w:pitch w:val="variable"/>
    <w:sig w:usb0="80000027" w:usb1="1000000B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A3B5426"/>
    <w:multiLevelType w:val="hybridMultilevel"/>
    <w:tmpl w:val="EEC6E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884250549">
    <w:abstractNumId w:val="19"/>
  </w:num>
  <w:num w:numId="2" w16cid:durableId="1967851114">
    <w:abstractNumId w:val="12"/>
  </w:num>
  <w:num w:numId="3" w16cid:durableId="721834045">
    <w:abstractNumId w:val="10"/>
  </w:num>
  <w:num w:numId="4" w16cid:durableId="390159732">
    <w:abstractNumId w:val="22"/>
  </w:num>
  <w:num w:numId="5" w16cid:durableId="1680153199">
    <w:abstractNumId w:val="13"/>
  </w:num>
  <w:num w:numId="6" w16cid:durableId="801389971">
    <w:abstractNumId w:val="16"/>
  </w:num>
  <w:num w:numId="7" w16cid:durableId="1765832978">
    <w:abstractNumId w:val="18"/>
  </w:num>
  <w:num w:numId="8" w16cid:durableId="1748645086">
    <w:abstractNumId w:val="9"/>
  </w:num>
  <w:num w:numId="9" w16cid:durableId="1858694178">
    <w:abstractNumId w:val="7"/>
  </w:num>
  <w:num w:numId="10" w16cid:durableId="1027173738">
    <w:abstractNumId w:val="6"/>
  </w:num>
  <w:num w:numId="11" w16cid:durableId="987982114">
    <w:abstractNumId w:val="5"/>
  </w:num>
  <w:num w:numId="12" w16cid:durableId="1762678836">
    <w:abstractNumId w:val="4"/>
  </w:num>
  <w:num w:numId="13" w16cid:durableId="1608731466">
    <w:abstractNumId w:val="8"/>
  </w:num>
  <w:num w:numId="14" w16cid:durableId="1566145667">
    <w:abstractNumId w:val="3"/>
  </w:num>
  <w:num w:numId="15" w16cid:durableId="210270220">
    <w:abstractNumId w:val="2"/>
  </w:num>
  <w:num w:numId="16" w16cid:durableId="1798596646">
    <w:abstractNumId w:val="1"/>
  </w:num>
  <w:num w:numId="17" w16cid:durableId="786772929">
    <w:abstractNumId w:val="0"/>
  </w:num>
  <w:num w:numId="18" w16cid:durableId="1034114083">
    <w:abstractNumId w:val="14"/>
  </w:num>
  <w:num w:numId="19" w16cid:durableId="1281181012">
    <w:abstractNumId w:val="15"/>
  </w:num>
  <w:num w:numId="20" w16cid:durableId="211115482">
    <w:abstractNumId w:val="21"/>
  </w:num>
  <w:num w:numId="21" w16cid:durableId="1602958717">
    <w:abstractNumId w:val="17"/>
  </w:num>
  <w:num w:numId="22" w16cid:durableId="314074064">
    <w:abstractNumId w:val="11"/>
  </w:num>
  <w:num w:numId="23" w16cid:durableId="1570768915">
    <w:abstractNumId w:val="23"/>
  </w:num>
  <w:num w:numId="24" w16cid:durableId="10507656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BDA"/>
    <w:rsid w:val="000623C9"/>
    <w:rsid w:val="000749EB"/>
    <w:rsid w:val="000D4A62"/>
    <w:rsid w:val="001946EA"/>
    <w:rsid w:val="00242FD9"/>
    <w:rsid w:val="0039242B"/>
    <w:rsid w:val="003D7348"/>
    <w:rsid w:val="005E6BDA"/>
    <w:rsid w:val="00637098"/>
    <w:rsid w:val="00641B87"/>
    <w:rsid w:val="00645252"/>
    <w:rsid w:val="00682B48"/>
    <w:rsid w:val="006D3D74"/>
    <w:rsid w:val="0074044E"/>
    <w:rsid w:val="007C5B52"/>
    <w:rsid w:val="008139BC"/>
    <w:rsid w:val="00827D91"/>
    <w:rsid w:val="0083569A"/>
    <w:rsid w:val="00922263"/>
    <w:rsid w:val="00953BEF"/>
    <w:rsid w:val="00A852D8"/>
    <w:rsid w:val="00A9204E"/>
    <w:rsid w:val="00AB2C2C"/>
    <w:rsid w:val="00C9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CBE52"/>
  <w15:chartTrackingRefBased/>
  <w15:docId w15:val="{D95A9BBC-445E-4703-B7DA-3E21831E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5E6B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y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(blank).dotx</Template>
  <TotalTime>703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 cady</cp:lastModifiedBy>
  <cp:revision>8</cp:revision>
  <cp:lastPrinted>2022-03-20T15:24:00Z</cp:lastPrinted>
  <dcterms:created xsi:type="dcterms:W3CDTF">2022-03-02T00:14:00Z</dcterms:created>
  <dcterms:modified xsi:type="dcterms:W3CDTF">2022-11-23T18:34:00Z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